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0F1" w:rsidRDefault="00DD57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00925" cy="10668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Садовский Сергей Владимирович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09.03.2021 по 09.03.2022</w:t>
            </w:r>
          </w:p>
        </w:tc>
      </w:tr>
    </w:tbl>
    <w:p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Садовский Сергей Владимирович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09.03.2021 по 09.03.2022</w:t>
            </w:r>
          </w:p>
        </w:tc>
      </w:tr>
    </w:tbl>
    <w:sectPr xmlns:w="http://schemas.openxmlformats.org/wordprocessingml/2006/main" w:rsidR="006330F1" w:rsidSect="00E87691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442">
    <w:multiLevelType w:val="hybridMultilevel"/>
    <w:lvl w:ilvl="0" w:tplc="79644321">
      <w:start w:val="1"/>
      <w:numFmt w:val="decimal"/>
      <w:lvlText w:val="%1."/>
      <w:lvlJc w:val="left"/>
      <w:pPr>
        <w:ind w:left="720" w:hanging="360"/>
      </w:pPr>
    </w:lvl>
    <w:lvl w:ilvl="1" w:tplc="79644321" w:tentative="1">
      <w:start w:val="1"/>
      <w:numFmt w:val="lowerLetter"/>
      <w:lvlText w:val="%2."/>
      <w:lvlJc w:val="left"/>
      <w:pPr>
        <w:ind w:left="1440" w:hanging="360"/>
      </w:pPr>
    </w:lvl>
    <w:lvl w:ilvl="2" w:tplc="79644321" w:tentative="1">
      <w:start w:val="1"/>
      <w:numFmt w:val="lowerRoman"/>
      <w:lvlText w:val="%3."/>
      <w:lvlJc w:val="right"/>
      <w:pPr>
        <w:ind w:left="2160" w:hanging="180"/>
      </w:pPr>
    </w:lvl>
    <w:lvl w:ilvl="3" w:tplc="79644321" w:tentative="1">
      <w:start w:val="1"/>
      <w:numFmt w:val="decimal"/>
      <w:lvlText w:val="%4."/>
      <w:lvlJc w:val="left"/>
      <w:pPr>
        <w:ind w:left="2880" w:hanging="360"/>
      </w:pPr>
    </w:lvl>
    <w:lvl w:ilvl="4" w:tplc="79644321" w:tentative="1">
      <w:start w:val="1"/>
      <w:numFmt w:val="lowerLetter"/>
      <w:lvlText w:val="%5."/>
      <w:lvlJc w:val="left"/>
      <w:pPr>
        <w:ind w:left="3600" w:hanging="360"/>
      </w:pPr>
    </w:lvl>
    <w:lvl w:ilvl="5" w:tplc="79644321" w:tentative="1">
      <w:start w:val="1"/>
      <w:numFmt w:val="lowerRoman"/>
      <w:lvlText w:val="%6."/>
      <w:lvlJc w:val="right"/>
      <w:pPr>
        <w:ind w:left="4320" w:hanging="180"/>
      </w:pPr>
    </w:lvl>
    <w:lvl w:ilvl="6" w:tplc="79644321" w:tentative="1">
      <w:start w:val="1"/>
      <w:numFmt w:val="decimal"/>
      <w:lvlText w:val="%7."/>
      <w:lvlJc w:val="left"/>
      <w:pPr>
        <w:ind w:left="5040" w:hanging="360"/>
      </w:pPr>
    </w:lvl>
    <w:lvl w:ilvl="7" w:tplc="79644321" w:tentative="1">
      <w:start w:val="1"/>
      <w:numFmt w:val="lowerLetter"/>
      <w:lvlText w:val="%8."/>
      <w:lvlJc w:val="left"/>
      <w:pPr>
        <w:ind w:left="5760" w:hanging="360"/>
      </w:pPr>
    </w:lvl>
    <w:lvl w:ilvl="8" w:tplc="7964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1">
    <w:multiLevelType w:val="hybridMultilevel"/>
    <w:lvl w:ilvl="0" w:tplc="90307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86">
    <w:multiLevelType w:val="hybridMultilevel"/>
    <w:lvl w:ilvl="0" w:tplc="82478530">
      <w:start w:val="1"/>
      <w:numFmt w:val="decimal"/>
      <w:lvlText w:val="%1."/>
      <w:lvlJc w:val="left"/>
      <w:pPr>
        <w:ind w:left="720" w:hanging="360"/>
      </w:pPr>
    </w:lvl>
    <w:lvl w:ilvl="1" w:tplc="82478530" w:tentative="1">
      <w:start w:val="1"/>
      <w:numFmt w:val="lowerLetter"/>
      <w:lvlText w:val="%2."/>
      <w:lvlJc w:val="left"/>
      <w:pPr>
        <w:ind w:left="1440" w:hanging="360"/>
      </w:pPr>
    </w:lvl>
    <w:lvl w:ilvl="2" w:tplc="82478530" w:tentative="1">
      <w:start w:val="1"/>
      <w:numFmt w:val="lowerRoman"/>
      <w:lvlText w:val="%3."/>
      <w:lvlJc w:val="right"/>
      <w:pPr>
        <w:ind w:left="2160" w:hanging="180"/>
      </w:pPr>
    </w:lvl>
    <w:lvl w:ilvl="3" w:tplc="82478530" w:tentative="1">
      <w:start w:val="1"/>
      <w:numFmt w:val="decimal"/>
      <w:lvlText w:val="%4."/>
      <w:lvlJc w:val="left"/>
      <w:pPr>
        <w:ind w:left="2880" w:hanging="360"/>
      </w:pPr>
    </w:lvl>
    <w:lvl w:ilvl="4" w:tplc="82478530" w:tentative="1">
      <w:start w:val="1"/>
      <w:numFmt w:val="lowerLetter"/>
      <w:lvlText w:val="%5."/>
      <w:lvlJc w:val="left"/>
      <w:pPr>
        <w:ind w:left="3600" w:hanging="360"/>
      </w:pPr>
    </w:lvl>
    <w:lvl w:ilvl="5" w:tplc="82478530" w:tentative="1">
      <w:start w:val="1"/>
      <w:numFmt w:val="lowerRoman"/>
      <w:lvlText w:val="%6."/>
      <w:lvlJc w:val="right"/>
      <w:pPr>
        <w:ind w:left="4320" w:hanging="180"/>
      </w:pPr>
    </w:lvl>
    <w:lvl w:ilvl="6" w:tplc="82478530" w:tentative="1">
      <w:start w:val="1"/>
      <w:numFmt w:val="decimal"/>
      <w:lvlText w:val="%7."/>
      <w:lvlJc w:val="left"/>
      <w:pPr>
        <w:ind w:left="5040" w:hanging="360"/>
      </w:pPr>
    </w:lvl>
    <w:lvl w:ilvl="7" w:tplc="82478530" w:tentative="1">
      <w:start w:val="1"/>
      <w:numFmt w:val="lowerLetter"/>
      <w:lvlText w:val="%8."/>
      <w:lvlJc w:val="left"/>
      <w:pPr>
        <w:ind w:left="5760" w:hanging="360"/>
      </w:pPr>
    </w:lvl>
    <w:lvl w:ilvl="8" w:tplc="8247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5">
    <w:multiLevelType w:val="hybridMultilevel"/>
    <w:lvl w:ilvl="0" w:tplc="784094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685">
    <w:abstractNumId w:val="21685"/>
  </w:num>
  <w:num w:numId="21686">
    <w:abstractNumId w:val="21686"/>
  </w:num>
  <w:num w:numId="18441">
    <w:abstractNumId w:val="18441"/>
  </w:num>
  <w:num w:numId="18442">
    <w:abstractNumId w:val="1844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691"/>
    <w:rsid w:val="001357B7"/>
    <w:rsid w:val="00415514"/>
    <w:rsid w:val="006330F1"/>
    <w:rsid w:val="009F6F1A"/>
    <w:rsid w:val="00B82576"/>
    <w:rsid w:val="00BF31CC"/>
    <w:rsid w:val="00C56C4F"/>
    <w:rsid w:val="00C66B7C"/>
    <w:rsid w:val="00CC6CCB"/>
    <w:rsid w:val="00DD5736"/>
    <w:rsid w:val="00E87691"/>
    <w:rsid w:val="00F8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69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636323741" Type="http://schemas.openxmlformats.org/officeDocument/2006/relationships/numbering" Target="numbering.xml"/><Relationship Id="rId347499977" Type="http://schemas.openxmlformats.org/officeDocument/2006/relationships/footnotes" Target="footnotes.xml"/><Relationship Id="rId128246406" Type="http://schemas.openxmlformats.org/officeDocument/2006/relationships/endnotes" Target="endnotes.xml"/><Relationship Id="rId303617781" Type="http://schemas.openxmlformats.org/officeDocument/2006/relationships/comments" Target="comments.xml"/><Relationship Id="rId137634575" Type="http://schemas.microsoft.com/office/2011/relationships/commentsExtended" Target="commentsExtended.xml"/><Relationship Id="rId80872602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Relationship Id="rId2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ujn1/XfET/Xxv/IsUF1ynnYHVRY=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</SignatureValue>
  <KeyInfo>
    <X509Data>
      <X509Certificate>MIIFlTCCA30CFGmuXN4bNSDagNvjEsKHZo/19nwoMA0GCSqGSIb3DQEBCwUAMIGQ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36323741"/>
            <mdssi:RelationshipReference SourceId="rId347499977"/>
            <mdssi:RelationshipReference SourceId="rId128246406"/>
            <mdssi:RelationshipReference SourceId="rId303617781"/>
            <mdssi:RelationshipReference SourceId="rId137634575"/>
            <mdssi:RelationshipReference SourceId="rId808726027"/>
          </Transform>
          <Transform Algorithm="http://www.w3.org/TR/2001/REC-xml-c14n-20010315"/>
        </Transforms>
        <DigestMethod Algorithm="http://www.w3.org/2000/09/xmldsig#sha1"/>
        <DigestValue>sFxK8DES3mylfwWDNT4D9POWo8M=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HxwWDwu6zZmR5zwNR2dUg8U37Cc=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cFu9f2ombXBdVBCFH3/7YLpZTD0=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FDwTc5RFhd43KMBIpTYQ3cAnjRk=</DigestValue>
      </Reference>
      <Reference URI="/word/numbering.xml?ContentType=application/vnd.openxmlformats-officedocument.wordprocessingml.numbering+xml">
        <DigestMethod Algorithm="http://www.w3.org/2000/09/xmldsig#sha1"/>
        <DigestValue>m6oAqfKljYHXKEHKP2hCsjfzKkQ=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Lu6vlu/dOxOOgSYb4giro7YWE7U=</DigestValue>
      </Reference>
      <Reference URI="/word/styles.xml?ContentType=application/vnd.openxmlformats-officedocument.wordprocessingml.styles+xml">
        <DigestMethod Algorithm="http://www.w3.org/2000/09/xmldsig#sha1"/>
        <DigestValue>Gh4Vq9Ggq4+w2bFwbJyIDodWm6Q=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2021-03-09T09:45:45Z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mljrN8+owuwCWISHRO5HXZfC/hY=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</SignatureValue>
  <KeyInfo>
    <X509Data>
      <X509Certificate>MIIFlTCCA30CFGmuXN4bNSDagNvjEsKHZo/19nwoMA0GCSqGSIb3DQEBCwUAMIGQ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36323741"/>
            <mdssi:RelationshipReference SourceId="rId347499977"/>
            <mdssi:RelationshipReference SourceId="rId128246406"/>
            <mdssi:RelationshipReference SourceId="rId303617781"/>
            <mdssi:RelationshipReference SourceId="rId137634575"/>
            <mdssi:RelationshipReference SourceId="rId808726027"/>
          </Transform>
          <Transform Algorithm="http://www.w3.org/TR/2001/REC-xml-c14n-20010315"/>
        </Transforms>
        <DigestMethod Algorithm="http://www.w3.org/2000/09/xmldsig#sha1"/>
        <DigestValue>sFxK8DES3mylfwWDNT4D9POWo8M=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GHNe2GwEvBN7sCD1ObTrrCxn4CY=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cFu9f2ombXBdVBCFH3/7YLpZTD0=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FDwTc5RFhd43KMBIpTYQ3cAnjRk=</DigestValue>
      </Reference>
      <Reference URI="/word/numbering.xml?ContentType=application/vnd.openxmlformats-officedocument.wordprocessingml.numbering+xml">
        <DigestMethod Algorithm="http://www.w3.org/2000/09/xmldsig#sha1"/>
        <DigestValue>h0Nzu3E2okpbyoJ4ep4g+cTkiJ8=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Lu6vlu/dOxOOgSYb4giro7YWE7U=</DigestValue>
      </Reference>
      <Reference URI="/word/styles.xml?ContentType=application/vnd.openxmlformats-officedocument.wordprocessingml.styles+xml">
        <DigestMethod Algorithm="http://www.w3.org/2000/09/xmldsig#sha1"/>
        <DigestValue>jbXrDqvbxCDbtLs7wBPdvaGPEYE=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2021-03-09T09:54:43Z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Лакинская ООШ</dc:creator>
  <cp:lastModifiedBy>Пользователь</cp:lastModifiedBy>
  <cp:revision>2</cp:revision>
  <dcterms:created xsi:type="dcterms:W3CDTF">2020-06-22T03:24:00Z</dcterms:created>
  <dcterms:modified xsi:type="dcterms:W3CDTF">2020-06-22T03:24:00Z</dcterms:modified>
</cp:coreProperties>
</file>