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DF" w:rsidRDefault="00460623"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-581660</wp:posOffset>
            </wp:positionV>
            <wp:extent cx="7434580" cy="12244705"/>
            <wp:effectExtent l="19050" t="0" r="0" b="0"/>
            <wp:wrapThrough wrapText="bothSides">
              <wp:wrapPolygon edited="0">
                <wp:start x="-55" y="0"/>
                <wp:lineTo x="-55" y="21574"/>
                <wp:lineTo x="21585" y="21574"/>
                <wp:lineTo x="21585" y="0"/>
                <wp:lineTo x="-55" y="0"/>
              </wp:wrapPolygon>
            </wp:wrapThrough>
            <wp:docPr id="1" name="Рисунок 1" descr="C:\Users\Пользователь\Desktop\c сайта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 сайта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580" cy="1224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Садовский Сергей Владимирович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09.03.2021 по 09.03.2022</w:t>
            </w:r>
          </w:p>
        </w:tc>
      </w:tr>
    </w:tbl>
    <w:p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Садовский Сергей Владимирович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09.03.2021 по 09.03.2022</w:t>
            </w:r>
          </w:p>
        </w:tc>
      </w:tr>
    </w:tbl>
    <w:sectPr xmlns:w="http://schemas.openxmlformats.org/wordprocessingml/2006/main" w:rsidR="00F75CDF" w:rsidSect="00F75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293">
    <w:multiLevelType w:val="hybridMultilevel"/>
    <w:lvl w:ilvl="0" w:tplc="54063112">
      <w:start w:val="1"/>
      <w:numFmt w:val="decimal"/>
      <w:lvlText w:val="%1."/>
      <w:lvlJc w:val="left"/>
      <w:pPr>
        <w:ind w:left="720" w:hanging="360"/>
      </w:pPr>
    </w:lvl>
    <w:lvl w:ilvl="1" w:tplc="54063112" w:tentative="1">
      <w:start w:val="1"/>
      <w:numFmt w:val="lowerLetter"/>
      <w:lvlText w:val="%2."/>
      <w:lvlJc w:val="left"/>
      <w:pPr>
        <w:ind w:left="1440" w:hanging="360"/>
      </w:pPr>
    </w:lvl>
    <w:lvl w:ilvl="2" w:tplc="54063112" w:tentative="1">
      <w:start w:val="1"/>
      <w:numFmt w:val="lowerRoman"/>
      <w:lvlText w:val="%3."/>
      <w:lvlJc w:val="right"/>
      <w:pPr>
        <w:ind w:left="2160" w:hanging="180"/>
      </w:pPr>
    </w:lvl>
    <w:lvl w:ilvl="3" w:tplc="54063112" w:tentative="1">
      <w:start w:val="1"/>
      <w:numFmt w:val="decimal"/>
      <w:lvlText w:val="%4."/>
      <w:lvlJc w:val="left"/>
      <w:pPr>
        <w:ind w:left="2880" w:hanging="360"/>
      </w:pPr>
    </w:lvl>
    <w:lvl w:ilvl="4" w:tplc="54063112" w:tentative="1">
      <w:start w:val="1"/>
      <w:numFmt w:val="lowerLetter"/>
      <w:lvlText w:val="%5."/>
      <w:lvlJc w:val="left"/>
      <w:pPr>
        <w:ind w:left="3600" w:hanging="360"/>
      </w:pPr>
    </w:lvl>
    <w:lvl w:ilvl="5" w:tplc="54063112" w:tentative="1">
      <w:start w:val="1"/>
      <w:numFmt w:val="lowerRoman"/>
      <w:lvlText w:val="%6."/>
      <w:lvlJc w:val="right"/>
      <w:pPr>
        <w:ind w:left="4320" w:hanging="180"/>
      </w:pPr>
    </w:lvl>
    <w:lvl w:ilvl="6" w:tplc="54063112" w:tentative="1">
      <w:start w:val="1"/>
      <w:numFmt w:val="decimal"/>
      <w:lvlText w:val="%7."/>
      <w:lvlJc w:val="left"/>
      <w:pPr>
        <w:ind w:left="5040" w:hanging="360"/>
      </w:pPr>
    </w:lvl>
    <w:lvl w:ilvl="7" w:tplc="54063112" w:tentative="1">
      <w:start w:val="1"/>
      <w:numFmt w:val="lowerLetter"/>
      <w:lvlText w:val="%8."/>
      <w:lvlJc w:val="left"/>
      <w:pPr>
        <w:ind w:left="5760" w:hanging="360"/>
      </w:pPr>
    </w:lvl>
    <w:lvl w:ilvl="8" w:tplc="5406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2">
    <w:multiLevelType w:val="hybridMultilevel"/>
    <w:lvl w:ilvl="0" w:tplc="991507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45">
    <w:multiLevelType w:val="hybridMultilevel"/>
    <w:lvl w:ilvl="0" w:tplc="90043358">
      <w:start w:val="1"/>
      <w:numFmt w:val="decimal"/>
      <w:lvlText w:val="%1."/>
      <w:lvlJc w:val="left"/>
      <w:pPr>
        <w:ind w:left="720" w:hanging="360"/>
      </w:pPr>
    </w:lvl>
    <w:lvl w:ilvl="1" w:tplc="90043358" w:tentative="1">
      <w:start w:val="1"/>
      <w:numFmt w:val="lowerLetter"/>
      <w:lvlText w:val="%2."/>
      <w:lvlJc w:val="left"/>
      <w:pPr>
        <w:ind w:left="1440" w:hanging="360"/>
      </w:pPr>
    </w:lvl>
    <w:lvl w:ilvl="2" w:tplc="90043358" w:tentative="1">
      <w:start w:val="1"/>
      <w:numFmt w:val="lowerRoman"/>
      <w:lvlText w:val="%3."/>
      <w:lvlJc w:val="right"/>
      <w:pPr>
        <w:ind w:left="2160" w:hanging="180"/>
      </w:pPr>
    </w:lvl>
    <w:lvl w:ilvl="3" w:tplc="90043358" w:tentative="1">
      <w:start w:val="1"/>
      <w:numFmt w:val="decimal"/>
      <w:lvlText w:val="%4."/>
      <w:lvlJc w:val="left"/>
      <w:pPr>
        <w:ind w:left="2880" w:hanging="360"/>
      </w:pPr>
    </w:lvl>
    <w:lvl w:ilvl="4" w:tplc="90043358" w:tentative="1">
      <w:start w:val="1"/>
      <w:numFmt w:val="lowerLetter"/>
      <w:lvlText w:val="%5."/>
      <w:lvlJc w:val="left"/>
      <w:pPr>
        <w:ind w:left="3600" w:hanging="360"/>
      </w:pPr>
    </w:lvl>
    <w:lvl w:ilvl="5" w:tplc="90043358" w:tentative="1">
      <w:start w:val="1"/>
      <w:numFmt w:val="lowerRoman"/>
      <w:lvlText w:val="%6."/>
      <w:lvlJc w:val="right"/>
      <w:pPr>
        <w:ind w:left="4320" w:hanging="180"/>
      </w:pPr>
    </w:lvl>
    <w:lvl w:ilvl="6" w:tplc="90043358" w:tentative="1">
      <w:start w:val="1"/>
      <w:numFmt w:val="decimal"/>
      <w:lvlText w:val="%7."/>
      <w:lvlJc w:val="left"/>
      <w:pPr>
        <w:ind w:left="5040" w:hanging="360"/>
      </w:pPr>
    </w:lvl>
    <w:lvl w:ilvl="7" w:tplc="90043358" w:tentative="1">
      <w:start w:val="1"/>
      <w:numFmt w:val="lowerLetter"/>
      <w:lvlText w:val="%8."/>
      <w:lvlJc w:val="left"/>
      <w:pPr>
        <w:ind w:left="5760" w:hanging="360"/>
      </w:pPr>
    </w:lvl>
    <w:lvl w:ilvl="8" w:tplc="9004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4">
    <w:multiLevelType w:val="hybridMultilevel"/>
    <w:lvl w:ilvl="0" w:tplc="94087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2344">
    <w:abstractNumId w:val="12344"/>
  </w:num>
  <w:num w:numId="12345">
    <w:abstractNumId w:val="12345"/>
  </w:num>
  <w:num w:numId="23292">
    <w:abstractNumId w:val="23292"/>
  </w:num>
  <w:num w:numId="23293">
    <w:abstractNumId w:val="2329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60623"/>
    <w:rsid w:val="00210DD7"/>
    <w:rsid w:val="00240B48"/>
    <w:rsid w:val="00460623"/>
    <w:rsid w:val="00666F53"/>
    <w:rsid w:val="00C34A1A"/>
    <w:rsid w:val="00F75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F53"/>
  </w:style>
  <w:style w:type="paragraph" w:styleId="1">
    <w:name w:val="heading 1"/>
    <w:basedOn w:val="a"/>
    <w:next w:val="a"/>
    <w:link w:val="10"/>
    <w:uiPriority w:val="9"/>
    <w:qFormat/>
    <w:rsid w:val="00666F5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6F5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F5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6F5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F5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6F5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6F5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6F5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6F5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F5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66F5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66F5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66F5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66F5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666F5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666F5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66F5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66F5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66F5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66F5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66F5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66F5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66F5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666F53"/>
    <w:rPr>
      <w:b/>
      <w:bCs/>
      <w:spacing w:val="0"/>
    </w:rPr>
  </w:style>
  <w:style w:type="character" w:styleId="a9">
    <w:name w:val="Emphasis"/>
    <w:uiPriority w:val="20"/>
    <w:qFormat/>
    <w:rsid w:val="00666F53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66F53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666F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66F5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66F53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666F5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666F5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666F53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666F53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666F53"/>
    <w:rPr>
      <w:smallCaps/>
    </w:rPr>
  </w:style>
  <w:style w:type="character" w:styleId="af1">
    <w:name w:val="Intense Reference"/>
    <w:uiPriority w:val="32"/>
    <w:qFormat/>
    <w:rsid w:val="00666F53"/>
    <w:rPr>
      <w:b/>
      <w:bCs/>
      <w:smallCaps/>
      <w:color w:val="auto"/>
    </w:rPr>
  </w:style>
  <w:style w:type="character" w:styleId="af2">
    <w:name w:val="Book Title"/>
    <w:uiPriority w:val="33"/>
    <w:qFormat/>
    <w:rsid w:val="00666F5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66F5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6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60623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414164461" Type="http://schemas.openxmlformats.org/officeDocument/2006/relationships/numbering" Target="numbering.xml"/><Relationship Id="rId162814194" Type="http://schemas.openxmlformats.org/officeDocument/2006/relationships/footnotes" Target="footnotes.xml"/><Relationship Id="rId740435657" Type="http://schemas.openxmlformats.org/officeDocument/2006/relationships/endnotes" Target="endnotes.xml"/><Relationship Id="rId127437618" Type="http://schemas.openxmlformats.org/officeDocument/2006/relationships/comments" Target="comments.xml"/><Relationship Id="rId854434962" Type="http://schemas.microsoft.com/office/2011/relationships/commentsExtended" Target="commentsExtended.xml"/><Relationship Id="rId98090655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Relationship Id="rId2" Type="http://schemas.openxmlformats.org/package/2006/relationships/digital-signature/signature" Target="sig2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96PLXuX24N3jbXhWucbgSEoIks8=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</SignatureValue>
  <KeyInfo>
    <X509Data>
      <X509Certificate>MIIFlTCCA30CFGmuXN4bNSDagNvjEsKHZo/19nwoMA0GCSqGSIb3DQEBCwUAMIGQ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414164461"/>
            <mdssi:RelationshipReference SourceId="rId162814194"/>
            <mdssi:RelationshipReference SourceId="rId740435657"/>
            <mdssi:RelationshipReference SourceId="rId127437618"/>
            <mdssi:RelationshipReference SourceId="rId854434962"/>
            <mdssi:RelationshipReference SourceId="rId980906557"/>
          </Transform>
          <Transform Algorithm="http://www.w3.org/TR/2001/REC-xml-c14n-20010315"/>
        </Transforms>
        <DigestMethod Algorithm="http://www.w3.org/2000/09/xmldsig#sha1"/>
        <DigestValue>xdRbOIK7CyASK5OzUE0U29O3aiA=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BgwZ2FNJsp8GLW+WPCKqVMtGi8Q=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8fFzR8tKncO9dMXDez7nClMRqIk=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hInT93OYrMk+OGPeSgiJHnAMmXM=</DigestValue>
      </Reference>
      <Reference URI="/word/numbering.xml?ContentType=application/vnd.openxmlformats-officedocument.wordprocessingml.numbering+xml">
        <DigestMethod Algorithm="http://www.w3.org/2000/09/xmldsig#sha1"/>
        <DigestValue>Wpshu5X0UrGAL3rl6rvYAcuv7ac=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m1xvrTEVd+t2EP9EinraOTWyX3A=</DigestValue>
      </Reference>
      <Reference URI="/word/styles.xml?ContentType=application/vnd.openxmlformats-officedocument.wordprocessingml.styles+xml">
        <DigestMethod Algorithm="http://www.w3.org/2000/09/xmldsig#sha1"/>
        <DigestValue>4fR9sA/5V8qZXPu3HFMk9hSZMRs=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2021-03-09T09:45:35Z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mCFAZktmCeYHfti/TJ+VIXy5HZU=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</SignatureValue>
  <KeyInfo>
    <X509Data>
      <X509Certificate>MIIFlTCCA30CFGmuXN4bNSDagNvjEsKHZo/19nwoMA0GCSqGSIb3DQEBCwUAMIGQ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414164461"/>
            <mdssi:RelationshipReference SourceId="rId162814194"/>
            <mdssi:RelationshipReference SourceId="rId740435657"/>
            <mdssi:RelationshipReference SourceId="rId127437618"/>
            <mdssi:RelationshipReference SourceId="rId854434962"/>
            <mdssi:RelationshipReference SourceId="rId980906557"/>
          </Transform>
          <Transform Algorithm="http://www.w3.org/TR/2001/REC-xml-c14n-20010315"/>
        </Transforms>
        <DigestMethod Algorithm="http://www.w3.org/2000/09/xmldsig#sha1"/>
        <DigestValue>xdRbOIK7CyASK5OzUE0U29O3aiA=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AUyL4RJljda2+luKtJ8TOsuXfa4=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8fFzR8tKncO9dMXDez7nClMRqIk=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hInT93OYrMk+OGPeSgiJHnAMmXM=</DigestValue>
      </Reference>
      <Reference URI="/word/numbering.xml?ContentType=application/vnd.openxmlformats-officedocument.wordprocessingml.numbering+xml">
        <DigestMethod Algorithm="http://www.w3.org/2000/09/xmldsig#sha1"/>
        <DigestValue>vAf2OBJyDehoqx80i5WmAR3bqZI=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m1xvrTEVd+t2EP9EinraOTWyX3A=</DigestValue>
      </Reference>
      <Reference URI="/word/styles.xml?ContentType=application/vnd.openxmlformats-officedocument.wordprocessingml.styles+xml">
        <DigestMethod Algorithm="http://www.w3.org/2000/09/xmldsig#sha1"/>
        <DigestValue>2Z92dKfUwhvjt/rf7ZWfC4LXP1A=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2021-03-09T09:54:34Z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2020-06-22T03:21:00Z</dcterms:created>
  <dcterms:modified xsi:type="dcterms:W3CDTF">2020-06-22T03:21:00Z</dcterms:modified>
</cp:coreProperties>
</file>